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姓名：___</w:t>
      </w:r>
      <w:r>
        <w:rPr>
          <w:rFonts w:hint="eastAsia" w:eastAsia="宋体"/>
          <w:lang w:val="en-US" w:eastAsia="zh-CN"/>
        </w:rPr>
        <w:t>冀楚蒙</w:t>
      </w:r>
      <w:r>
        <w:t>______    性别：__</w:t>
      </w:r>
      <w:r>
        <w:rPr>
          <w:rFonts w:hint="eastAsia" w:eastAsia="宋体"/>
          <w:lang w:val="en-US" w:eastAsia="zh-CN"/>
        </w:rPr>
        <w:t>女</w:t>
      </w:r>
      <w:r>
        <w:t>_______</w:t>
      </w:r>
      <w:r>
        <w:br w:type="textWrapping"/>
      </w:r>
      <w:r>
        <w:t>学校：北京第二外国语学院</w:t>
      </w:r>
      <w:r>
        <w:br w:type="textWrapping"/>
      </w:r>
      <w:r>
        <w:t>学院/专业：__</w:t>
      </w:r>
      <w:r>
        <w:rPr>
          <w:rFonts w:hint="eastAsia" w:eastAsia="宋体"/>
          <w:lang w:val="en-US" w:eastAsia="zh-CN"/>
        </w:rPr>
        <w:t>英语 商务英语</w:t>
      </w:r>
      <w:r>
        <w:t>_________________</w:t>
      </w:r>
      <w:r>
        <w:br w:type="textWrapping"/>
      </w:r>
      <w:r>
        <w:t>年级：_______</w:t>
      </w:r>
      <w:r>
        <w:rPr>
          <w:rFonts w:hint="eastAsia" w:eastAsia="宋体"/>
          <w:lang w:val="en-US" w:eastAsia="zh-CN"/>
        </w:rPr>
        <w:t>大一</w:t>
      </w:r>
      <w:r>
        <w:t>_________________</w:t>
      </w:r>
      <w:r>
        <w:br w:type="textWrapping"/>
      </w:r>
      <w:r>
        <w:t>服务岗位：____</w:t>
      </w:r>
      <w:r>
        <w:rPr>
          <w:rFonts w:hint="eastAsia" w:eastAsia="宋体"/>
          <w:lang w:val="en-US" w:eastAsia="zh-CN"/>
        </w:rPr>
        <w:t>双语翻译</w:t>
      </w:r>
      <w:r>
        <w:t>________________</w:t>
      </w:r>
      <w:r>
        <w:br w:type="textWrapping"/>
      </w:r>
      <w:r>
        <w:t>服务时间：___</w:t>
      </w:r>
      <w:r>
        <w:rPr>
          <w:rFonts w:hint="eastAsia" w:eastAsia="宋体"/>
          <w:lang w:val="en-US" w:eastAsia="zh-CN"/>
        </w:rPr>
        <w:t>2026</w:t>
      </w:r>
      <w:r>
        <w:t>___年_</w:t>
      </w:r>
      <w:r>
        <w:rPr>
          <w:rFonts w:hint="eastAsia" w:eastAsia="宋体"/>
          <w:lang w:val="en-US" w:eastAsia="zh-CN"/>
        </w:rPr>
        <w:t>7</w:t>
      </w:r>
      <w:r>
        <w:t>___月__</w:t>
      </w:r>
      <w:r>
        <w:rPr>
          <w:rFonts w:hint="eastAsia" w:eastAsia="宋体"/>
          <w:lang w:val="en-US" w:eastAsia="zh-CN"/>
        </w:rPr>
        <w:t>2</w:t>
      </w:r>
      <w:r>
        <w:t>__日 至 _</w:t>
      </w:r>
      <w:r>
        <w:rPr>
          <w:rFonts w:hint="eastAsia" w:eastAsia="宋体"/>
          <w:lang w:val="en-US" w:eastAsia="zh-CN"/>
        </w:rPr>
        <w:t>2026</w:t>
      </w:r>
      <w:r>
        <w:t>_____年_</w:t>
      </w:r>
      <w:r>
        <w:rPr>
          <w:rFonts w:hint="eastAsia" w:eastAsia="宋体"/>
          <w:lang w:val="en-US" w:eastAsia="zh-CN"/>
        </w:rPr>
        <w:t>7</w:t>
      </w:r>
      <w:r>
        <w:t>___月_</w:t>
      </w:r>
      <w:r>
        <w:rPr>
          <w:rFonts w:hint="eastAsia" w:eastAsia="宋体"/>
          <w:lang w:val="en-US" w:eastAsia="zh-CN"/>
        </w:rPr>
        <w:t>4</w:t>
      </w:r>
      <w:r>
        <w:t>___日</w:t>
      </w:r>
      <w:r>
        <w:br w:type="textWrapping"/>
      </w:r>
      <w:r>
        <w:t>所属小组：_____</w:t>
      </w:r>
      <w:r>
        <w:rPr>
          <w:rFonts w:hint="eastAsia" w:eastAsia="宋体"/>
          <w:lang w:val="en-US" w:eastAsia="zh-CN"/>
        </w:rPr>
        <w:t>双语翻译</w:t>
      </w:r>
      <w:r>
        <w:t>_______________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r>
        <w:t>岗位名称：___</w:t>
      </w:r>
      <w:r>
        <w:rPr>
          <w:rFonts w:hint="eastAsia" w:eastAsia="宋体"/>
          <w:lang w:val="en-US" w:eastAsia="zh-CN"/>
        </w:rPr>
        <w:t>双语翻译</w:t>
      </w:r>
      <w:r>
        <w:t>_____________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 xml:space="preserve">1.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负责翻译</w:t>
      </w:r>
      <w:r>
        <w:rPr>
          <w:rFonts w:ascii="Cambria" w:hAnsi="Cambria"/>
          <w:rtl w:val="0"/>
          <w:lang w:val="en-US"/>
        </w:rPr>
        <w:t>___________________________________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2.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机动处理</w:t>
      </w:r>
      <w:r>
        <w:rPr>
          <w:rFonts w:ascii="Cambria" w:hAnsi="Cambria"/>
          <w:rtl w:val="0"/>
          <w:lang w:val="en-US"/>
        </w:rPr>
        <w:t>___________________________________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3.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CN" w:eastAsia="zh-CN"/>
        </w:rPr>
        <w:t>统一讲解</w:t>
      </w:r>
      <w:r>
        <w:rPr>
          <w:rFonts w:ascii="Cambria" w:hAnsi="Cambria"/>
          <w:rtl w:val="0"/>
          <w:lang w:val="en-US"/>
        </w:rPr>
        <w:t>_</w:t>
      </w:r>
      <w:r>
        <w:t>_______________________________</w:t>
      </w:r>
      <w:r>
        <w:br w:type="textWrapping"/>
      </w:r>
      <w:r>
        <w:t>4. 讲解展位______________________________</w:t>
      </w:r>
      <w:r>
        <w:br w:type="textWrapping"/>
      </w:r>
      <w:r>
        <w:rPr>
          <w:rFonts w:hint="eastAsia" w:eastAsia="宋体"/>
          <w:lang w:val="en-US" w:eastAsia="zh-CN"/>
        </w:rPr>
        <w:t>5</w:t>
      </w:r>
      <w:r>
        <w:t>. 问询答疑_________________________</w:t>
      </w:r>
      <w:r>
        <w:br w:type="textWrapping"/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日期：____</w:t>
      </w:r>
      <w:r>
        <w:rPr>
          <w:rFonts w:hint="eastAsia" w:eastAsia="宋体"/>
          <w:lang w:val="en-US" w:eastAsia="zh-CN"/>
        </w:rPr>
        <w:t>2026.7.2-7.4</w:t>
      </w:r>
      <w:r>
        <w:t>_______</w:t>
      </w:r>
      <w:r>
        <w:br w:type="textWrapping"/>
      </w:r>
      <w:r>
        <w:t>工作时间：___</w:t>
      </w:r>
      <w:r>
        <w:rPr>
          <w:rFonts w:hint="eastAsia" w:eastAsia="宋体"/>
          <w:lang w:val="en-US" w:eastAsia="zh-CN"/>
        </w:rPr>
        <w:t>7.00-17.00</w:t>
      </w:r>
      <w:r>
        <w:t>_________________</w:t>
      </w:r>
      <w:r>
        <w:br w:type="textWrapping"/>
      </w:r>
      <w:r>
        <w:t>工作内容：_____</w:t>
      </w:r>
      <w:r>
        <w:rPr>
          <w:rFonts w:hint="eastAsia" w:eastAsia="宋体"/>
          <w:lang w:val="en-US" w:eastAsia="zh-CN"/>
        </w:rPr>
        <w:t>双语翻译</w:t>
      </w:r>
      <w:r>
        <w:t>___________________________________________</w:t>
      </w:r>
      <w:r>
        <w:br w:type="textWrapping"/>
      </w:r>
      <w:r>
        <w:t>完成情况：___</w:t>
      </w:r>
      <w:r>
        <w:rPr>
          <w:rFonts w:hint="eastAsia" w:eastAsia="宋体"/>
          <w:lang w:val="en-US" w:eastAsia="zh-CN"/>
        </w:rPr>
        <w:t>全部完成</w:t>
      </w:r>
      <w:r>
        <w:t>_____________________________________________</w:t>
      </w:r>
      <w:r>
        <w:br w:type="textWrapping"/>
      </w:r>
      <w:r>
        <w:t>特殊情况记录：___</w:t>
      </w:r>
      <w:r>
        <w:rPr>
          <w:rFonts w:hint="eastAsia" w:eastAsia="宋体"/>
          <w:lang w:val="en-US" w:eastAsia="zh-CN"/>
        </w:rPr>
        <w:t>无</w:t>
      </w:r>
      <w:r>
        <w:t>_________________________________________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</w:t>
      </w:r>
      <w:r>
        <w:rPr>
          <w:rFonts w:hint="eastAsia" w:eastAsia="宋体"/>
          <w:lang w:val="en-US" w:eastAsia="zh-CN"/>
        </w:rPr>
        <w:t>汪然</w:t>
      </w:r>
      <w:r>
        <w:rPr>
          <w:lang w:val="en-US"/>
        </w:rPr>
        <w:t>___________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职务：___</w:t>
      </w:r>
      <w:r>
        <w:rPr>
          <w:rFonts w:hint="eastAsia" w:eastAsia="宋体"/>
          <w:lang w:val="en-US" w:eastAsia="zh-CN"/>
        </w:rPr>
        <w:t>组长</w:t>
      </w:r>
      <w:r>
        <w:rPr>
          <w:lang w:val="en-US"/>
        </w:rPr>
        <w:t>_________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日期：_</w:t>
      </w:r>
      <w:r>
        <w:rPr>
          <w:rFonts w:hint="eastAsia" w:eastAsia="宋体"/>
          <w:lang w:val="en-US" w:eastAsia="zh-CN"/>
        </w:rPr>
        <w:t>2026</w:t>
      </w:r>
      <w:r>
        <w:rPr>
          <w:lang w:val="en-US"/>
        </w:rPr>
        <w:t>_____年___</w:t>
      </w:r>
      <w:r>
        <w:rPr>
          <w:rFonts w:hint="eastAsia" w:eastAsia="宋体"/>
          <w:lang w:val="en-US" w:eastAsia="zh-CN"/>
        </w:rPr>
        <w:t>7</w:t>
      </w:r>
      <w:r>
        <w:rPr>
          <w:lang w:val="en-US"/>
        </w:rPr>
        <w:t>__月__</w:t>
      </w:r>
      <w:r>
        <w:rPr>
          <w:rFonts w:hint="eastAsia" w:eastAsia="宋体"/>
          <w:lang w:val="en-US" w:eastAsia="zh-CN"/>
        </w:rPr>
        <w:t>4</w:t>
      </w:r>
      <w:r>
        <w:rPr>
          <w:lang w:val="en-US"/>
        </w:rPr>
        <w:t>____日</w:t>
      </w:r>
    </w:p>
    <w:p w14:paraId="79CC56FE">
      <w:pPr>
        <w:pStyle w:val="4"/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C445F6"/>
    <w:rsid w:val="6A9D25D1"/>
    <w:rsid w:val="78C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uiPriority w:val="1"/>
  </w:style>
  <w:style w:type="table" w:default="1" w:styleId="3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qFormat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qFormat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qFormat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qFormat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1061</Characters>
  <Paragraphs>17</Paragraphs>
  <TotalTime>0</TotalTime>
  <ScaleCrop>false</ScaleCrop>
  <LinksUpToDate>false</LinksUpToDate>
  <CharactersWithSpaces>1085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冀楚蒙15233868737</cp:lastModifiedBy>
  <dcterms:modified xsi:type="dcterms:W3CDTF">2026-07-04T05:14:53Z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FC10278B4A294FBDB1D54164D3848119_13</vt:lpwstr>
  </property>
  <property fmtid="{D5CDD505-2E9C-101B-9397-08002B2CF9AE}" pid="3" name="KSOTemplateDocerSaveRecord">
    <vt:lpwstr>eyJoZGlkIjoiYTc2ZGZiNzZiNDVlOGViOWVmM2JhOTY0NGJkNjUyYzgiLCJ1c2VySWQiOiIxMDUzNzQxMTQ0In0=</vt:lpwstr>
  </property>
  <property fmtid="{D5CDD505-2E9C-101B-9397-08002B2CF9AE}" pid="4" name="KSOProductBuildVer">
    <vt:lpwstr>2052-12.1.0.26895</vt:lpwstr>
  </property>
</Properties>
</file>